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D9112" w14:textId="450C2BAF" w:rsidR="00D54883" w:rsidRDefault="004A2F25" w:rsidP="00D12CCA">
      <w:pPr>
        <w:pBdr>
          <w:bottom w:val="single" w:sz="4" w:space="1" w:color="auto"/>
        </w:pBdr>
        <w:spacing w:before="73"/>
        <w:jc w:val="center"/>
        <w:rPr>
          <w:rFonts w:ascii="Arial" w:eastAsia="Arial" w:hAnsi="Arial" w:cs="Arial"/>
          <w:b/>
          <w:color w:val="FF0000"/>
          <w:sz w:val="22"/>
          <w:szCs w:val="22"/>
        </w:rPr>
      </w:pPr>
      <w:r>
        <w:rPr>
          <w:rFonts w:ascii="Arial" w:eastAsia="Arial" w:hAnsi="Arial" w:cs="Arial"/>
          <w:b/>
          <w:color w:val="FF0000"/>
          <w:sz w:val="22"/>
          <w:szCs w:val="22"/>
        </w:rPr>
        <w:t xml:space="preserve"> </w:t>
      </w:r>
      <w:r w:rsidR="004F543A">
        <w:rPr>
          <w:rFonts w:ascii="Arial" w:eastAsia="Arial" w:hAnsi="Arial" w:cs="Arial"/>
          <w:b/>
          <w:color w:val="FF0000"/>
          <w:sz w:val="22"/>
          <w:szCs w:val="22"/>
        </w:rPr>
        <w:t xml:space="preserve"> </w:t>
      </w:r>
    </w:p>
    <w:p w14:paraId="59C86E49" w14:textId="35BC0B14" w:rsidR="00D54883" w:rsidRDefault="00D54883" w:rsidP="00D12CCA">
      <w:pPr>
        <w:pBdr>
          <w:bottom w:val="single" w:sz="4" w:space="1" w:color="auto"/>
        </w:pBdr>
        <w:spacing w:before="73"/>
        <w:jc w:val="center"/>
        <w:rPr>
          <w:rFonts w:ascii="Arial" w:eastAsia="Arial" w:hAnsi="Arial" w:cs="Arial"/>
          <w:b/>
          <w:color w:val="FF0000"/>
          <w:sz w:val="22"/>
          <w:szCs w:val="22"/>
        </w:rPr>
      </w:pPr>
    </w:p>
    <w:p w14:paraId="75A30157" w14:textId="37F76651" w:rsidR="00314ABE" w:rsidRDefault="00314ABE" w:rsidP="00D12CCA">
      <w:pPr>
        <w:pBdr>
          <w:bottom w:val="single" w:sz="4" w:space="1" w:color="auto"/>
        </w:pBdr>
        <w:spacing w:before="73"/>
        <w:jc w:val="center"/>
        <w:rPr>
          <w:rFonts w:ascii="Arial" w:eastAsia="Arial" w:hAnsi="Arial" w:cs="Arial"/>
          <w:b/>
          <w:color w:val="FF0000"/>
          <w:sz w:val="22"/>
          <w:szCs w:val="22"/>
        </w:rPr>
      </w:pPr>
      <w:r>
        <w:rPr>
          <w:rFonts w:ascii="Arial" w:eastAsia="Arial" w:hAnsi="Arial" w:cs="Arial"/>
          <w:b/>
          <w:noProof/>
          <w:color w:val="FF0000"/>
          <w:sz w:val="22"/>
          <w:szCs w:val="22"/>
        </w:rPr>
        <w:drawing>
          <wp:inline distT="0" distB="0" distL="0" distR="0" wp14:anchorId="6AF45A35" wp14:editId="471CF18C">
            <wp:extent cx="1837347" cy="636920"/>
            <wp:effectExtent l="0" t="0" r="0" b="0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07" cy="64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932AC" w14:textId="213C7A9E" w:rsidR="00314ABE" w:rsidRDefault="00314ABE" w:rsidP="00D12CCA">
      <w:pPr>
        <w:pBdr>
          <w:bottom w:val="single" w:sz="4" w:space="1" w:color="auto"/>
        </w:pBdr>
        <w:spacing w:before="73"/>
        <w:jc w:val="center"/>
        <w:rPr>
          <w:rFonts w:ascii="Arial" w:eastAsia="Arial" w:hAnsi="Arial" w:cs="Arial"/>
          <w:b/>
          <w:color w:val="FF0000"/>
          <w:sz w:val="22"/>
          <w:szCs w:val="22"/>
        </w:rPr>
      </w:pPr>
    </w:p>
    <w:p w14:paraId="4815A1ED" w14:textId="0332D643" w:rsidR="00B664D0" w:rsidRPr="00D12CCA" w:rsidRDefault="00B664D0" w:rsidP="00D12CCA">
      <w:pPr>
        <w:pBdr>
          <w:bottom w:val="single" w:sz="4" w:space="1" w:color="auto"/>
        </w:pBdr>
        <w:spacing w:before="73"/>
        <w:jc w:val="center"/>
        <w:rPr>
          <w:rFonts w:ascii="Arial" w:eastAsia="Arial" w:hAnsi="Arial" w:cs="Arial"/>
          <w:b/>
          <w:color w:val="FF0000"/>
          <w:sz w:val="22"/>
          <w:szCs w:val="22"/>
        </w:rPr>
      </w:pPr>
      <w:r w:rsidRPr="00D12CCA">
        <w:rPr>
          <w:rFonts w:ascii="Arial" w:eastAsia="Arial" w:hAnsi="Arial" w:cs="Arial"/>
          <w:b/>
          <w:color w:val="FF0000"/>
          <w:sz w:val="22"/>
          <w:szCs w:val="22"/>
        </w:rPr>
        <w:t xml:space="preserve">Please complete this document and </w:t>
      </w:r>
      <w:r w:rsidR="00B70D65" w:rsidRPr="00D12CCA">
        <w:rPr>
          <w:rFonts w:ascii="Arial" w:eastAsia="Arial" w:hAnsi="Arial" w:cs="Arial"/>
          <w:b/>
          <w:color w:val="FF0000"/>
          <w:sz w:val="22"/>
          <w:szCs w:val="22"/>
        </w:rPr>
        <w:t>hand it</w:t>
      </w:r>
      <w:r w:rsidRPr="00D12CCA">
        <w:rPr>
          <w:rFonts w:ascii="Arial" w:eastAsia="Arial" w:hAnsi="Arial" w:cs="Arial"/>
          <w:b/>
          <w:color w:val="FF0000"/>
          <w:sz w:val="22"/>
          <w:szCs w:val="22"/>
        </w:rPr>
        <w:t xml:space="preserve"> in at</w:t>
      </w:r>
      <w:r w:rsidR="00D12CCA" w:rsidRPr="00D12CCA">
        <w:rPr>
          <w:rFonts w:ascii="Arial" w:eastAsia="Arial" w:hAnsi="Arial" w:cs="Arial"/>
          <w:b/>
          <w:color w:val="FF0000"/>
          <w:sz w:val="22"/>
          <w:szCs w:val="22"/>
        </w:rPr>
        <w:t xml:space="preserve"> the rider briefing</w:t>
      </w:r>
      <w:r w:rsidR="00E14E0F">
        <w:rPr>
          <w:rFonts w:ascii="Arial" w:eastAsia="Arial" w:hAnsi="Arial" w:cs="Arial"/>
          <w:b/>
          <w:color w:val="FF0000"/>
          <w:sz w:val="22"/>
          <w:szCs w:val="22"/>
        </w:rPr>
        <w:t xml:space="preserve"> or at the office on arrival</w:t>
      </w:r>
    </w:p>
    <w:p w14:paraId="42A7CAF8" w14:textId="1F0E2B5E" w:rsidR="00B664D0" w:rsidRDefault="00B664D0" w:rsidP="00D12CCA">
      <w:pPr>
        <w:pBdr>
          <w:bottom w:val="single" w:sz="4" w:space="1" w:color="auto"/>
        </w:pBdr>
        <w:spacing w:before="73"/>
        <w:jc w:val="center"/>
        <w:rPr>
          <w:rFonts w:ascii="Arial" w:eastAsia="Arial" w:hAnsi="Arial" w:cs="Arial"/>
          <w:b/>
          <w:color w:val="FF0000"/>
          <w:sz w:val="22"/>
          <w:szCs w:val="22"/>
        </w:rPr>
      </w:pPr>
      <w:r w:rsidRPr="00D12CCA">
        <w:rPr>
          <w:rFonts w:ascii="Arial" w:eastAsia="Arial" w:hAnsi="Arial" w:cs="Arial"/>
          <w:b/>
          <w:color w:val="FF0000"/>
          <w:sz w:val="22"/>
          <w:szCs w:val="22"/>
        </w:rPr>
        <w:t xml:space="preserve">It is very important we have this info for any </w:t>
      </w:r>
      <w:r w:rsidR="00E14E0F">
        <w:rPr>
          <w:rFonts w:ascii="Arial" w:eastAsia="Arial" w:hAnsi="Arial" w:cs="Arial"/>
          <w:b/>
          <w:color w:val="FF0000"/>
          <w:sz w:val="22"/>
          <w:szCs w:val="22"/>
        </w:rPr>
        <w:t xml:space="preserve">announcer/ </w:t>
      </w:r>
      <w:r w:rsidR="00314ABE">
        <w:rPr>
          <w:rFonts w:ascii="Arial" w:eastAsia="Arial" w:hAnsi="Arial" w:cs="Arial"/>
          <w:b/>
          <w:color w:val="FF0000"/>
          <w:sz w:val="22"/>
          <w:szCs w:val="22"/>
        </w:rPr>
        <w:t xml:space="preserve">media/ </w:t>
      </w:r>
      <w:r w:rsidRPr="00D12CCA">
        <w:rPr>
          <w:rFonts w:ascii="Arial" w:eastAsia="Arial" w:hAnsi="Arial" w:cs="Arial"/>
          <w:b/>
          <w:color w:val="FF0000"/>
          <w:sz w:val="22"/>
          <w:szCs w:val="22"/>
        </w:rPr>
        <w:t xml:space="preserve">press releases </w:t>
      </w:r>
      <w:r w:rsidR="00B44923" w:rsidRPr="00D12CCA">
        <w:rPr>
          <w:rFonts w:ascii="Arial" w:eastAsia="Arial" w:hAnsi="Arial" w:cs="Arial"/>
          <w:b/>
          <w:color w:val="FF0000"/>
          <w:sz w:val="22"/>
          <w:szCs w:val="22"/>
        </w:rPr>
        <w:t>and</w:t>
      </w:r>
      <w:r w:rsidR="00E14E0F">
        <w:rPr>
          <w:rFonts w:ascii="Arial" w:eastAsia="Arial" w:hAnsi="Arial" w:cs="Arial"/>
          <w:b/>
          <w:color w:val="FF0000"/>
          <w:sz w:val="22"/>
          <w:szCs w:val="22"/>
        </w:rPr>
        <w:t xml:space="preserve"> to ensure accurate &amp; consistent reporting</w:t>
      </w:r>
      <w:r w:rsidR="005043A5">
        <w:rPr>
          <w:rFonts w:ascii="Arial" w:eastAsia="Arial" w:hAnsi="Arial" w:cs="Arial"/>
          <w:b/>
          <w:color w:val="FF0000"/>
          <w:sz w:val="22"/>
          <w:szCs w:val="22"/>
        </w:rPr>
        <w:t>. This assists us promote YOUR sport</w:t>
      </w:r>
    </w:p>
    <w:p w14:paraId="1F98F95F" w14:textId="2C45267F" w:rsidR="00B70D65" w:rsidRPr="00D12CCA" w:rsidRDefault="00B70D65" w:rsidP="00D12CCA">
      <w:pPr>
        <w:pBdr>
          <w:bottom w:val="single" w:sz="4" w:space="1" w:color="auto"/>
        </w:pBdr>
        <w:spacing w:before="73"/>
        <w:jc w:val="center"/>
        <w:rPr>
          <w:rFonts w:ascii="Arial" w:eastAsia="Arial" w:hAnsi="Arial" w:cs="Arial"/>
          <w:b/>
          <w:color w:val="FF0000"/>
          <w:sz w:val="22"/>
          <w:szCs w:val="22"/>
        </w:rPr>
      </w:pPr>
      <w:r>
        <w:rPr>
          <w:rFonts w:ascii="Arial" w:eastAsia="Arial" w:hAnsi="Arial" w:cs="Arial"/>
          <w:b/>
          <w:color w:val="FF0000"/>
          <w:sz w:val="22"/>
          <w:szCs w:val="22"/>
        </w:rPr>
        <w:t xml:space="preserve">You will receive your event wristband on receipt of his document </w:t>
      </w:r>
    </w:p>
    <w:p w14:paraId="2130BF7E" w14:textId="5200AC4B" w:rsidR="00B664D0" w:rsidRDefault="00B664D0" w:rsidP="00E62F1A">
      <w:pPr>
        <w:pBdr>
          <w:bottom w:val="single" w:sz="4" w:space="1" w:color="auto"/>
        </w:pBdr>
        <w:spacing w:before="73"/>
        <w:rPr>
          <w:rFonts w:ascii="Arial" w:eastAsia="Arial" w:hAnsi="Arial" w:cs="Arial"/>
          <w:b/>
          <w:sz w:val="22"/>
          <w:szCs w:val="22"/>
        </w:rPr>
      </w:pPr>
    </w:p>
    <w:p w14:paraId="179D0278" w14:textId="726620FE" w:rsidR="0070491B" w:rsidRDefault="00D12CCA" w:rsidP="00E62F1A">
      <w:pPr>
        <w:pBdr>
          <w:bottom w:val="single" w:sz="4" w:space="1" w:color="auto"/>
        </w:pBdr>
        <w:spacing w:before="73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LEVEL COMPETING: </w:t>
      </w:r>
      <w:r w:rsidR="00E62F1A">
        <w:rPr>
          <w:rFonts w:ascii="Arial" w:eastAsia="Arial" w:hAnsi="Arial" w:cs="Arial"/>
          <w:b/>
          <w:sz w:val="22"/>
          <w:szCs w:val="22"/>
        </w:rPr>
        <w:t xml:space="preserve">  </w:t>
      </w:r>
      <w:r w:rsidR="0070491B">
        <w:rPr>
          <w:rFonts w:ascii="Arial" w:eastAsia="Arial" w:hAnsi="Arial" w:cs="Arial"/>
          <w:b/>
          <w:sz w:val="22"/>
          <w:szCs w:val="22"/>
        </w:rPr>
        <w:t xml:space="preserve"> </w:t>
      </w:r>
    </w:p>
    <w:p w14:paraId="6FA5788E" w14:textId="77777777" w:rsidR="00B70D65" w:rsidRDefault="00B70D65" w:rsidP="00B175D0">
      <w:pPr>
        <w:spacing w:before="73"/>
        <w:rPr>
          <w:rFonts w:ascii="Arial" w:eastAsia="Arial" w:hAnsi="Arial" w:cs="Arial"/>
          <w:b/>
          <w:sz w:val="22"/>
          <w:szCs w:val="22"/>
        </w:rPr>
      </w:pPr>
    </w:p>
    <w:p w14:paraId="6B33268C" w14:textId="64AD83C8" w:rsidR="00701651" w:rsidRDefault="00FF5E0B" w:rsidP="00B175D0">
      <w:pPr>
        <w:spacing w:before="73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RIDER NAME:  </w:t>
      </w:r>
    </w:p>
    <w:p w14:paraId="67095A5F" w14:textId="467B0AF4" w:rsidR="005043A5" w:rsidRDefault="005043A5" w:rsidP="00B175D0">
      <w:pPr>
        <w:spacing w:before="7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Mobile Number:                                  </w:t>
      </w:r>
      <w:r w:rsidR="00B70D65">
        <w:rPr>
          <w:rFonts w:ascii="Arial" w:eastAsia="Arial" w:hAnsi="Arial" w:cs="Arial"/>
          <w:b/>
          <w:sz w:val="22"/>
          <w:szCs w:val="22"/>
        </w:rPr>
        <w:t xml:space="preserve">   </w:t>
      </w:r>
      <w:r>
        <w:rPr>
          <w:rFonts w:ascii="Arial" w:eastAsia="Arial" w:hAnsi="Arial" w:cs="Arial"/>
          <w:b/>
          <w:sz w:val="22"/>
          <w:szCs w:val="22"/>
        </w:rPr>
        <w:t xml:space="preserve">            email: </w:t>
      </w:r>
    </w:p>
    <w:p w14:paraId="3C4A5E54" w14:textId="77777777" w:rsidR="005C63C0" w:rsidRDefault="005C63C0" w:rsidP="00B175D0">
      <w:pPr>
        <w:rPr>
          <w:rFonts w:ascii="Arial" w:eastAsia="Arial" w:hAnsi="Arial" w:cs="Arial"/>
          <w:b/>
          <w:sz w:val="22"/>
          <w:szCs w:val="22"/>
        </w:rPr>
      </w:pPr>
    </w:p>
    <w:p w14:paraId="6E234FE4" w14:textId="79601D8F" w:rsidR="00701651" w:rsidRDefault="00FF5E0B" w:rsidP="00B175D0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OCCUPATION</w:t>
      </w:r>
      <w:r w:rsidRPr="000E3690">
        <w:rPr>
          <w:rFonts w:ascii="Arial" w:eastAsia="Arial" w:hAnsi="Arial" w:cs="Arial"/>
          <w:b/>
          <w:sz w:val="22"/>
          <w:szCs w:val="22"/>
        </w:rPr>
        <w:t xml:space="preserve"> </w:t>
      </w:r>
      <w:r w:rsidR="005C63C0" w:rsidRPr="000E3690">
        <w:rPr>
          <w:rFonts w:ascii="Arial" w:eastAsia="Arial" w:hAnsi="Arial" w:cs="Arial"/>
          <w:b/>
          <w:sz w:val="22"/>
          <w:szCs w:val="22"/>
        </w:rPr>
        <w:t>/SCHOOL/UNI</w:t>
      </w:r>
      <w:r w:rsidR="00B66C4A">
        <w:rPr>
          <w:rFonts w:ascii="Arial" w:eastAsia="Arial" w:hAnsi="Arial" w:cs="Arial"/>
          <w:b/>
          <w:sz w:val="22"/>
          <w:szCs w:val="22"/>
        </w:rPr>
        <w:t xml:space="preserve">:  </w:t>
      </w:r>
    </w:p>
    <w:p w14:paraId="78F077AA" w14:textId="77777777" w:rsidR="00B70D65" w:rsidRPr="000E3690" w:rsidRDefault="00B70D65" w:rsidP="00B175D0">
      <w:pPr>
        <w:rPr>
          <w:rFonts w:ascii="Arial" w:eastAsia="Arial" w:hAnsi="Arial" w:cs="Arial"/>
          <w:b/>
          <w:sz w:val="22"/>
          <w:szCs w:val="22"/>
        </w:rPr>
      </w:pPr>
    </w:p>
    <w:p w14:paraId="739F58B1" w14:textId="43D4CC1C" w:rsidR="00701651" w:rsidRDefault="00701651" w:rsidP="00B175D0">
      <w:pPr>
        <w:spacing w:line="200" w:lineRule="exact"/>
      </w:pPr>
    </w:p>
    <w:p w14:paraId="0DC14845" w14:textId="3C2BC00D" w:rsidR="002A192A" w:rsidRDefault="002A192A" w:rsidP="00B175D0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color w:val="36454E"/>
          <w:sz w:val="20"/>
          <w:szCs w:val="20"/>
        </w:rPr>
      </w:pPr>
      <w:r w:rsidRPr="002A192A">
        <w:rPr>
          <w:rFonts w:ascii="Arial" w:eastAsia="Arial" w:hAnsi="Arial" w:cs="Arial"/>
          <w:b/>
          <w:sz w:val="22"/>
          <w:szCs w:val="22"/>
        </w:rPr>
        <w:t>HORSE</w:t>
      </w:r>
      <w:r w:rsidR="000E3690">
        <w:rPr>
          <w:rFonts w:ascii="Arial" w:eastAsia="Arial" w:hAnsi="Arial" w:cs="Arial"/>
          <w:b/>
          <w:sz w:val="22"/>
          <w:szCs w:val="22"/>
        </w:rPr>
        <w:t xml:space="preserve"> </w:t>
      </w:r>
      <w:r w:rsidR="00485B27">
        <w:rPr>
          <w:rFonts w:ascii="Arial" w:eastAsia="Arial" w:hAnsi="Arial" w:cs="Arial"/>
          <w:b/>
          <w:sz w:val="22"/>
          <w:szCs w:val="22"/>
        </w:rPr>
        <w:t xml:space="preserve"> </w:t>
      </w:r>
      <w:r w:rsidR="000E3690">
        <w:rPr>
          <w:rFonts w:ascii="Arial" w:eastAsia="Arial" w:hAnsi="Arial" w:cs="Arial"/>
          <w:b/>
          <w:sz w:val="22"/>
          <w:szCs w:val="22"/>
        </w:rPr>
        <w:t>/ PONY</w:t>
      </w:r>
      <w:r w:rsidR="00B66C4A">
        <w:rPr>
          <w:rFonts w:ascii="Arial" w:eastAsia="Arial" w:hAnsi="Arial" w:cs="Arial"/>
          <w:b/>
          <w:sz w:val="22"/>
          <w:szCs w:val="22"/>
        </w:rPr>
        <w:t xml:space="preserve">  </w:t>
      </w:r>
    </w:p>
    <w:p w14:paraId="4AFE4353" w14:textId="75737FF9" w:rsidR="002A192A" w:rsidRPr="002A192A" w:rsidRDefault="002A192A" w:rsidP="00B175D0">
      <w:pPr>
        <w:rPr>
          <w:rFonts w:ascii="Arial" w:eastAsia="Arial" w:hAnsi="Arial" w:cs="Arial"/>
          <w:bCs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AGE:</w:t>
      </w:r>
      <w:r w:rsidR="00B66C4A">
        <w:rPr>
          <w:rFonts w:ascii="Arial" w:eastAsia="Arial" w:hAnsi="Arial" w:cs="Arial"/>
          <w:b/>
          <w:sz w:val="22"/>
          <w:szCs w:val="22"/>
        </w:rPr>
        <w:t xml:space="preserve"> </w:t>
      </w:r>
    </w:p>
    <w:p w14:paraId="1769B334" w14:textId="6B0157B5" w:rsidR="002A192A" w:rsidRDefault="002A192A" w:rsidP="00B175D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OWNER: </w:t>
      </w:r>
    </w:p>
    <w:p w14:paraId="4D0C8285" w14:textId="2D8EBC75" w:rsidR="002A192A" w:rsidRDefault="002A192A" w:rsidP="00B175D0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BREEDER: </w:t>
      </w:r>
    </w:p>
    <w:p w14:paraId="7BB6A669" w14:textId="57E0982A" w:rsidR="00485B27" w:rsidRDefault="00485B27" w:rsidP="00B175D0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BREEDING: </w:t>
      </w:r>
    </w:p>
    <w:p w14:paraId="57E259E2" w14:textId="77777777" w:rsidR="00B70D65" w:rsidRDefault="00B70D65" w:rsidP="00B175D0">
      <w:pPr>
        <w:rPr>
          <w:rFonts w:ascii="Arial" w:eastAsia="Arial" w:hAnsi="Arial" w:cs="Arial"/>
          <w:b/>
          <w:sz w:val="22"/>
          <w:szCs w:val="22"/>
        </w:rPr>
      </w:pPr>
    </w:p>
    <w:p w14:paraId="6F193BB3" w14:textId="3E127208" w:rsidR="00B70D65" w:rsidRDefault="00B70D65" w:rsidP="00B175D0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MY PERSONAL BEST ON THIS HORSE</w:t>
      </w:r>
    </w:p>
    <w:p w14:paraId="4030416B" w14:textId="77777777" w:rsidR="00D12CCA" w:rsidRDefault="00D12CCA" w:rsidP="00B175D0">
      <w:pPr>
        <w:rPr>
          <w:rFonts w:ascii="Arial" w:eastAsia="Arial" w:hAnsi="Arial" w:cs="Arial"/>
          <w:b/>
          <w:sz w:val="22"/>
          <w:szCs w:val="22"/>
        </w:rPr>
      </w:pPr>
    </w:p>
    <w:p w14:paraId="04655522" w14:textId="77777777" w:rsidR="00B70D65" w:rsidRDefault="00B70D65" w:rsidP="004F28F5">
      <w:pPr>
        <w:keepNext/>
        <w:outlineLvl w:val="2"/>
        <w:rPr>
          <w:rFonts w:ascii="Arial" w:eastAsia="Arial" w:hAnsi="Arial" w:cs="Arial"/>
          <w:b/>
          <w:sz w:val="22"/>
          <w:szCs w:val="22"/>
        </w:rPr>
      </w:pPr>
    </w:p>
    <w:p w14:paraId="1FC586F1" w14:textId="505267CF" w:rsidR="00485B27" w:rsidRPr="00292F30" w:rsidRDefault="00E47E86" w:rsidP="004F28F5">
      <w:pPr>
        <w:keepNext/>
        <w:outlineLvl w:val="2"/>
        <w:rPr>
          <w:rFonts w:ascii="Arial" w:eastAsia="Arial" w:hAnsi="Arial" w:cs="Arial"/>
          <w:sz w:val="22"/>
          <w:szCs w:val="22"/>
        </w:rPr>
      </w:pPr>
      <w:r w:rsidRPr="00292F30">
        <w:rPr>
          <w:rFonts w:ascii="Arial" w:eastAsia="Arial" w:hAnsi="Arial" w:cs="Arial"/>
          <w:b/>
          <w:sz w:val="22"/>
          <w:szCs w:val="22"/>
        </w:rPr>
        <w:t xml:space="preserve">INTERESTING THINGS </w:t>
      </w:r>
      <w:r w:rsidR="00B175D0" w:rsidRPr="00292F30">
        <w:rPr>
          <w:rFonts w:ascii="Arial" w:eastAsia="Arial" w:hAnsi="Arial" w:cs="Arial"/>
          <w:b/>
          <w:sz w:val="22"/>
          <w:szCs w:val="22"/>
        </w:rPr>
        <w:t xml:space="preserve">ABOUT </w:t>
      </w:r>
      <w:r w:rsidR="004F28F5" w:rsidRPr="00292F30">
        <w:rPr>
          <w:rFonts w:ascii="Arial" w:eastAsia="Arial" w:hAnsi="Arial" w:cs="Arial"/>
          <w:b/>
          <w:sz w:val="22"/>
          <w:szCs w:val="22"/>
        </w:rPr>
        <w:t>MY HORSE</w:t>
      </w:r>
      <w:r w:rsidR="00485B27" w:rsidRPr="00292F30">
        <w:rPr>
          <w:rFonts w:ascii="Arial" w:eastAsia="Arial" w:hAnsi="Arial" w:cs="Arial"/>
          <w:b/>
          <w:sz w:val="22"/>
          <w:szCs w:val="22"/>
        </w:rPr>
        <w:t xml:space="preserve"> </w:t>
      </w:r>
      <w:r w:rsidRPr="00292F30">
        <w:rPr>
          <w:rFonts w:ascii="Arial" w:eastAsia="Arial" w:hAnsi="Arial" w:cs="Arial"/>
          <w:b/>
          <w:sz w:val="22"/>
          <w:szCs w:val="22"/>
        </w:rPr>
        <w:t>/PONY</w:t>
      </w:r>
      <w:r w:rsidRPr="00292F30">
        <w:rPr>
          <w:rFonts w:ascii="Franklin Gothic Book" w:hAnsi="Franklin Gothic Book"/>
          <w:bCs/>
          <w:sz w:val="22"/>
          <w:szCs w:val="22"/>
          <w:lang w:val="en-GB"/>
        </w:rPr>
        <w:t xml:space="preserve"> </w:t>
      </w:r>
    </w:p>
    <w:p w14:paraId="55A7387E" w14:textId="3162B73A" w:rsidR="002A192A" w:rsidRPr="00292F30" w:rsidRDefault="002A192A" w:rsidP="00B175D0">
      <w:pPr>
        <w:spacing w:line="200" w:lineRule="exact"/>
      </w:pPr>
    </w:p>
    <w:p w14:paraId="331BEC96" w14:textId="77777777" w:rsidR="005C63C0" w:rsidRPr="00292F30" w:rsidRDefault="005C63C0" w:rsidP="00B175D0">
      <w:pPr>
        <w:spacing w:line="200" w:lineRule="exact"/>
      </w:pPr>
    </w:p>
    <w:p w14:paraId="44A2C0D7" w14:textId="77777777" w:rsidR="00B70D65" w:rsidRDefault="00B175D0" w:rsidP="004F28F5">
      <w:pPr>
        <w:rPr>
          <w:rFonts w:ascii="Arial" w:eastAsia="Arial" w:hAnsi="Arial" w:cs="Arial"/>
          <w:b/>
          <w:sz w:val="22"/>
          <w:szCs w:val="22"/>
        </w:rPr>
      </w:pPr>
      <w:r w:rsidRPr="00292F30">
        <w:rPr>
          <w:rFonts w:ascii="Arial" w:eastAsia="Arial" w:hAnsi="Arial" w:cs="Arial"/>
          <w:sz w:val="22"/>
          <w:szCs w:val="22"/>
        </w:rPr>
        <w:br/>
      </w:r>
    </w:p>
    <w:p w14:paraId="75F6E359" w14:textId="3E7FB72B" w:rsidR="00701651" w:rsidRDefault="005C63C0" w:rsidP="004F28F5">
      <w:pPr>
        <w:rPr>
          <w:rFonts w:ascii="Arial" w:eastAsia="Arial" w:hAnsi="Arial" w:cs="Arial"/>
          <w:b/>
          <w:sz w:val="22"/>
          <w:szCs w:val="22"/>
        </w:rPr>
      </w:pPr>
      <w:r w:rsidRPr="00292F30">
        <w:rPr>
          <w:rFonts w:ascii="Arial" w:eastAsia="Arial" w:hAnsi="Arial" w:cs="Arial"/>
          <w:b/>
          <w:sz w:val="22"/>
          <w:szCs w:val="22"/>
        </w:rPr>
        <w:t>ABOUT ME:</w:t>
      </w:r>
      <w:r w:rsidR="00B66C4A">
        <w:rPr>
          <w:rFonts w:ascii="Arial" w:eastAsia="Arial" w:hAnsi="Arial" w:cs="Arial"/>
          <w:b/>
          <w:sz w:val="22"/>
          <w:szCs w:val="22"/>
        </w:rPr>
        <w:t xml:space="preserve">  </w:t>
      </w:r>
    </w:p>
    <w:p w14:paraId="59F8AE88" w14:textId="77777777" w:rsidR="00B70D65" w:rsidRDefault="00B70D65" w:rsidP="004F28F5">
      <w:pPr>
        <w:rPr>
          <w:rFonts w:ascii="Arial" w:eastAsia="Arial" w:hAnsi="Arial" w:cs="Arial"/>
          <w:b/>
          <w:sz w:val="22"/>
          <w:szCs w:val="22"/>
        </w:rPr>
      </w:pPr>
    </w:p>
    <w:p w14:paraId="784A39E3" w14:textId="77777777" w:rsidR="00B70D65" w:rsidRDefault="00B70D65" w:rsidP="004F28F5">
      <w:pPr>
        <w:rPr>
          <w:rFonts w:ascii="Arial" w:eastAsia="Arial" w:hAnsi="Arial" w:cs="Arial"/>
          <w:b/>
          <w:sz w:val="22"/>
          <w:szCs w:val="22"/>
        </w:rPr>
      </w:pPr>
    </w:p>
    <w:p w14:paraId="25C92D94" w14:textId="77777777" w:rsidR="00B66C4A" w:rsidRDefault="00B66C4A" w:rsidP="004F28F5">
      <w:pPr>
        <w:rPr>
          <w:rFonts w:ascii="Arial" w:eastAsia="Arial" w:hAnsi="Arial" w:cs="Arial"/>
          <w:b/>
          <w:sz w:val="22"/>
          <w:szCs w:val="22"/>
        </w:rPr>
      </w:pPr>
    </w:p>
    <w:p w14:paraId="779077B8" w14:textId="77777777" w:rsidR="00B70D65" w:rsidRDefault="00B70D65" w:rsidP="00B175D0">
      <w:pPr>
        <w:spacing w:before="33"/>
        <w:rPr>
          <w:rFonts w:ascii="Arial" w:eastAsia="Arial" w:hAnsi="Arial" w:cs="Arial"/>
          <w:b/>
          <w:sz w:val="22"/>
          <w:szCs w:val="22"/>
        </w:rPr>
      </w:pPr>
    </w:p>
    <w:p w14:paraId="1B7CD255" w14:textId="32CCD83D" w:rsidR="00701651" w:rsidRDefault="00FF5E0B" w:rsidP="00B175D0">
      <w:pPr>
        <w:spacing w:before="3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BEST PERFORMANCE: 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59A639C8" w14:textId="77777777" w:rsidR="002957D6" w:rsidRDefault="002957D6" w:rsidP="00B175D0">
      <w:pPr>
        <w:spacing w:before="33"/>
        <w:rPr>
          <w:rFonts w:ascii="Arial" w:eastAsia="Arial" w:hAnsi="Arial" w:cs="Arial"/>
          <w:sz w:val="22"/>
          <w:szCs w:val="22"/>
        </w:rPr>
      </w:pPr>
    </w:p>
    <w:p w14:paraId="26646B51" w14:textId="16719F85" w:rsidR="00701651" w:rsidRDefault="00701651" w:rsidP="00B175D0">
      <w:pPr>
        <w:spacing w:before="6" w:line="240" w:lineRule="exact"/>
        <w:rPr>
          <w:sz w:val="24"/>
          <w:szCs w:val="24"/>
        </w:rPr>
      </w:pPr>
    </w:p>
    <w:p w14:paraId="4FB2B66F" w14:textId="77777777" w:rsidR="00B70D65" w:rsidRDefault="00B70D65" w:rsidP="004727C1">
      <w:pPr>
        <w:rPr>
          <w:rFonts w:ascii="Arial" w:eastAsia="Arial" w:hAnsi="Arial" w:cs="Arial"/>
          <w:b/>
          <w:sz w:val="22"/>
          <w:szCs w:val="22"/>
        </w:rPr>
      </w:pPr>
    </w:p>
    <w:p w14:paraId="30FA8919" w14:textId="7C4DCCB2" w:rsidR="004F28F5" w:rsidRDefault="00FF5E0B" w:rsidP="004727C1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MOST CURRENT ACHIEVEMENT: 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026A3E45" w14:textId="77777777" w:rsidR="00B70D65" w:rsidRDefault="00B70D65" w:rsidP="004727C1">
      <w:pPr>
        <w:rPr>
          <w:rFonts w:ascii="Arial" w:eastAsia="Arial" w:hAnsi="Arial" w:cs="Arial"/>
          <w:sz w:val="22"/>
          <w:szCs w:val="22"/>
        </w:rPr>
      </w:pPr>
    </w:p>
    <w:p w14:paraId="73ABC77F" w14:textId="77777777" w:rsidR="00B70D65" w:rsidRDefault="00B70D65" w:rsidP="004727C1">
      <w:pPr>
        <w:rPr>
          <w:rFonts w:ascii="Arial" w:eastAsia="Arial" w:hAnsi="Arial" w:cs="Arial"/>
          <w:sz w:val="22"/>
          <w:szCs w:val="22"/>
        </w:rPr>
      </w:pPr>
    </w:p>
    <w:p w14:paraId="7527E973" w14:textId="77777777" w:rsidR="004F28F5" w:rsidRDefault="004F28F5" w:rsidP="004727C1">
      <w:pPr>
        <w:rPr>
          <w:rFonts w:ascii="Arial" w:eastAsia="Arial" w:hAnsi="Arial" w:cs="Arial"/>
          <w:b/>
          <w:sz w:val="22"/>
          <w:szCs w:val="22"/>
        </w:rPr>
      </w:pPr>
    </w:p>
    <w:p w14:paraId="237B47F3" w14:textId="77777777" w:rsidR="00B70D65" w:rsidRDefault="00B70D65" w:rsidP="00B70D65">
      <w:pPr>
        <w:rPr>
          <w:rFonts w:ascii="Arial" w:eastAsia="Arial" w:hAnsi="Arial" w:cs="Arial"/>
          <w:b/>
          <w:sz w:val="22"/>
          <w:szCs w:val="22"/>
        </w:rPr>
      </w:pPr>
    </w:p>
    <w:p w14:paraId="16FDF53D" w14:textId="160D9E36" w:rsidR="00701651" w:rsidRDefault="00FF5E0B" w:rsidP="00B70D65">
      <w:r>
        <w:rPr>
          <w:rFonts w:ascii="Arial" w:eastAsia="Arial" w:hAnsi="Arial" w:cs="Arial"/>
          <w:b/>
          <w:sz w:val="22"/>
          <w:szCs w:val="22"/>
        </w:rPr>
        <w:t>THINGS YOU WOULD LIKE TO SEE DEVELOPED IN DRESSAGE</w:t>
      </w:r>
      <w:r w:rsidR="00B66C4A">
        <w:rPr>
          <w:rFonts w:ascii="Arial" w:eastAsia="Arial" w:hAnsi="Arial" w:cs="Arial"/>
          <w:b/>
          <w:sz w:val="22"/>
          <w:szCs w:val="22"/>
        </w:rPr>
        <w:t xml:space="preserve">:  </w:t>
      </w:r>
    </w:p>
    <w:p w14:paraId="1E000F87" w14:textId="77777777" w:rsidR="00701651" w:rsidRDefault="00701651">
      <w:pPr>
        <w:spacing w:line="200" w:lineRule="exact"/>
      </w:pPr>
    </w:p>
    <w:p w14:paraId="0360741B" w14:textId="77777777" w:rsidR="00701651" w:rsidRDefault="00701651">
      <w:pPr>
        <w:spacing w:line="200" w:lineRule="exact"/>
      </w:pPr>
    </w:p>
    <w:p w14:paraId="2652DCEB" w14:textId="77777777" w:rsidR="00701651" w:rsidRDefault="00701651">
      <w:pPr>
        <w:spacing w:line="200" w:lineRule="exact"/>
      </w:pPr>
    </w:p>
    <w:sectPr w:rsidR="00701651" w:rsidSect="008B0939">
      <w:pgSz w:w="11920" w:h="16840"/>
      <w:pgMar w:top="426" w:right="108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F644B"/>
    <w:multiLevelType w:val="multilevel"/>
    <w:tmpl w:val="C6D08FC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4832"/>
        </w:tabs>
        <w:ind w:left="4832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80074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651"/>
    <w:rsid w:val="000E3690"/>
    <w:rsid w:val="001C2BEB"/>
    <w:rsid w:val="00212625"/>
    <w:rsid w:val="00292F30"/>
    <w:rsid w:val="002957D6"/>
    <w:rsid w:val="002A192A"/>
    <w:rsid w:val="002A3176"/>
    <w:rsid w:val="002B5A20"/>
    <w:rsid w:val="002F6A13"/>
    <w:rsid w:val="00314ABE"/>
    <w:rsid w:val="003A71D3"/>
    <w:rsid w:val="00431BFD"/>
    <w:rsid w:val="004727C1"/>
    <w:rsid w:val="00485B27"/>
    <w:rsid w:val="004A2F25"/>
    <w:rsid w:val="004F28F5"/>
    <w:rsid w:val="004F543A"/>
    <w:rsid w:val="004F5A84"/>
    <w:rsid w:val="005043A5"/>
    <w:rsid w:val="00515284"/>
    <w:rsid w:val="00552AE1"/>
    <w:rsid w:val="005C63C0"/>
    <w:rsid w:val="005F5C8A"/>
    <w:rsid w:val="006B4B16"/>
    <w:rsid w:val="00701651"/>
    <w:rsid w:val="0070491B"/>
    <w:rsid w:val="008B0939"/>
    <w:rsid w:val="009167EB"/>
    <w:rsid w:val="00985CFC"/>
    <w:rsid w:val="00B175D0"/>
    <w:rsid w:val="00B44923"/>
    <w:rsid w:val="00B63C19"/>
    <w:rsid w:val="00B664D0"/>
    <w:rsid w:val="00B66C4A"/>
    <w:rsid w:val="00B70D65"/>
    <w:rsid w:val="00CA5BF7"/>
    <w:rsid w:val="00D12CCA"/>
    <w:rsid w:val="00D54883"/>
    <w:rsid w:val="00E14E0F"/>
    <w:rsid w:val="00E465F7"/>
    <w:rsid w:val="00E47E86"/>
    <w:rsid w:val="00E62F1A"/>
    <w:rsid w:val="00FF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0F594"/>
  <w15:docId w15:val="{F091F8A0-E9DF-4104-8EE1-78728BDE5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tabs>
        <w:tab w:val="clear" w:pos="4832"/>
        <w:tab w:val="num" w:pos="2880"/>
      </w:tabs>
      <w:spacing w:before="240" w:after="60"/>
      <w:ind w:left="288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2A192A"/>
    <w:pPr>
      <w:spacing w:before="100" w:beforeAutospacing="1" w:after="100" w:afterAutospacing="1"/>
    </w:pPr>
    <w:rPr>
      <w:sz w:val="24"/>
      <w:szCs w:val="24"/>
      <w:lang w:val="en-NZ"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5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29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1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3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122</Words>
  <Characters>603</Characters>
  <Application>Microsoft Office Word</Application>
  <DocSecurity>0</DocSecurity>
  <Lines>23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Wendy Hamerton</cp:lastModifiedBy>
  <cp:revision>3</cp:revision>
  <cp:lastPrinted>2023-03-21T22:53:00Z</cp:lastPrinted>
  <dcterms:created xsi:type="dcterms:W3CDTF">2025-03-17T04:38:00Z</dcterms:created>
  <dcterms:modified xsi:type="dcterms:W3CDTF">2026-02-25T01:23:00Z</dcterms:modified>
</cp:coreProperties>
</file>